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204E" w:rsidRDefault="00A276CD" w:rsidP="00A276CD">
      <w:pPr>
        <w:jc w:val="center"/>
        <w:rPr>
          <w:b/>
          <w:sz w:val="28"/>
          <w:szCs w:val="28"/>
        </w:rPr>
      </w:pPr>
      <w:r>
        <w:rPr>
          <w:b/>
          <w:sz w:val="28"/>
          <w:szCs w:val="28"/>
        </w:rPr>
        <w:t>Town of Ancram</w:t>
      </w:r>
    </w:p>
    <w:p w:rsidR="00A276CD" w:rsidRDefault="00A276CD" w:rsidP="00A276CD">
      <w:pPr>
        <w:jc w:val="center"/>
        <w:rPr>
          <w:b/>
          <w:sz w:val="28"/>
          <w:szCs w:val="28"/>
        </w:rPr>
      </w:pPr>
      <w:r>
        <w:rPr>
          <w:b/>
          <w:sz w:val="28"/>
          <w:szCs w:val="28"/>
        </w:rPr>
        <w:t>Town Board</w:t>
      </w:r>
    </w:p>
    <w:p w:rsidR="00A276CD" w:rsidRDefault="00A276CD" w:rsidP="00A276CD">
      <w:pPr>
        <w:jc w:val="center"/>
        <w:rPr>
          <w:b/>
          <w:sz w:val="28"/>
          <w:szCs w:val="28"/>
        </w:rPr>
      </w:pPr>
      <w:r>
        <w:rPr>
          <w:b/>
          <w:sz w:val="28"/>
          <w:szCs w:val="28"/>
        </w:rPr>
        <w:t>Workshop Meeting</w:t>
      </w:r>
    </w:p>
    <w:p w:rsidR="00A276CD" w:rsidRDefault="00A276CD" w:rsidP="00A276CD">
      <w:pPr>
        <w:jc w:val="center"/>
        <w:rPr>
          <w:b/>
          <w:sz w:val="28"/>
          <w:szCs w:val="28"/>
        </w:rPr>
      </w:pPr>
      <w:r>
        <w:rPr>
          <w:b/>
          <w:sz w:val="28"/>
          <w:szCs w:val="28"/>
        </w:rPr>
        <w:t>June 18, 2026</w:t>
      </w:r>
    </w:p>
    <w:p w:rsidR="00A276CD" w:rsidRDefault="00A276CD" w:rsidP="00A276CD">
      <w:pPr>
        <w:jc w:val="center"/>
        <w:rPr>
          <w:b/>
          <w:sz w:val="28"/>
          <w:szCs w:val="28"/>
        </w:rPr>
      </w:pPr>
    </w:p>
    <w:p w:rsidR="00A276CD" w:rsidRDefault="00A276CD" w:rsidP="00A276CD">
      <w:pPr>
        <w:rPr>
          <w:sz w:val="24"/>
          <w:szCs w:val="24"/>
        </w:rPr>
      </w:pPr>
      <w:r>
        <w:rPr>
          <w:b/>
          <w:sz w:val="24"/>
          <w:szCs w:val="24"/>
        </w:rPr>
        <w:t>Present:</w:t>
      </w:r>
      <w:r>
        <w:rPr>
          <w:b/>
          <w:sz w:val="24"/>
          <w:szCs w:val="24"/>
        </w:rPr>
        <w:tab/>
      </w:r>
      <w:r>
        <w:rPr>
          <w:sz w:val="24"/>
          <w:szCs w:val="24"/>
        </w:rPr>
        <w:t>Supervisor Colleen Lutz</w:t>
      </w:r>
      <w:r>
        <w:rPr>
          <w:sz w:val="24"/>
          <w:szCs w:val="24"/>
        </w:rPr>
        <w:tab/>
      </w:r>
      <w:r>
        <w:rPr>
          <w:sz w:val="24"/>
          <w:szCs w:val="24"/>
        </w:rPr>
        <w:tab/>
        <w:t xml:space="preserve">Councilman David </w:t>
      </w:r>
      <w:proofErr w:type="spellStart"/>
      <w:r>
        <w:rPr>
          <w:sz w:val="24"/>
          <w:szCs w:val="24"/>
        </w:rPr>
        <w:t>Boice</w:t>
      </w:r>
      <w:proofErr w:type="spellEnd"/>
    </w:p>
    <w:p w:rsidR="00A276CD" w:rsidRDefault="00A276CD" w:rsidP="00A276CD">
      <w:pPr>
        <w:rPr>
          <w:sz w:val="24"/>
          <w:szCs w:val="24"/>
        </w:rPr>
      </w:pPr>
      <w:r>
        <w:rPr>
          <w:sz w:val="24"/>
          <w:szCs w:val="24"/>
        </w:rPr>
        <w:tab/>
      </w:r>
      <w:r>
        <w:rPr>
          <w:sz w:val="24"/>
          <w:szCs w:val="24"/>
        </w:rPr>
        <w:tab/>
        <w:t xml:space="preserve">Councilwoman Jennifer </w:t>
      </w:r>
      <w:proofErr w:type="spellStart"/>
      <w:r>
        <w:rPr>
          <w:sz w:val="24"/>
          <w:szCs w:val="24"/>
        </w:rPr>
        <w:t>Boice</w:t>
      </w:r>
      <w:proofErr w:type="spellEnd"/>
      <w:r>
        <w:rPr>
          <w:sz w:val="24"/>
          <w:szCs w:val="24"/>
        </w:rPr>
        <w:tab/>
      </w:r>
      <w:r>
        <w:rPr>
          <w:sz w:val="24"/>
          <w:szCs w:val="24"/>
        </w:rPr>
        <w:tab/>
        <w:t>Councilwoman Amy Gold</w:t>
      </w:r>
    </w:p>
    <w:p w:rsidR="00A276CD" w:rsidRDefault="00A276CD" w:rsidP="00A276CD">
      <w:pPr>
        <w:rPr>
          <w:sz w:val="24"/>
          <w:szCs w:val="24"/>
        </w:rPr>
      </w:pPr>
      <w:r>
        <w:rPr>
          <w:sz w:val="24"/>
          <w:szCs w:val="24"/>
        </w:rPr>
        <w:tab/>
      </w:r>
      <w:r>
        <w:rPr>
          <w:sz w:val="24"/>
          <w:szCs w:val="24"/>
        </w:rPr>
        <w:tab/>
        <w:t>Town Clerk Monica Cleveland</w:t>
      </w:r>
    </w:p>
    <w:p w:rsidR="00A276CD" w:rsidRDefault="00A276CD" w:rsidP="00A276CD">
      <w:pPr>
        <w:pBdr>
          <w:bottom w:val="single" w:sz="12" w:space="1" w:color="auto"/>
        </w:pBdr>
        <w:rPr>
          <w:sz w:val="24"/>
          <w:szCs w:val="24"/>
        </w:rPr>
      </w:pPr>
      <w:r>
        <w:rPr>
          <w:sz w:val="24"/>
          <w:szCs w:val="24"/>
        </w:rPr>
        <w:tab/>
      </w:r>
      <w:r>
        <w:rPr>
          <w:sz w:val="24"/>
          <w:szCs w:val="24"/>
        </w:rPr>
        <w:tab/>
        <w:t>Highway Superintendent James Miller</w:t>
      </w:r>
    </w:p>
    <w:p w:rsidR="00A276CD" w:rsidRDefault="00A276CD" w:rsidP="00A276CD">
      <w:pPr>
        <w:rPr>
          <w:sz w:val="24"/>
          <w:szCs w:val="24"/>
        </w:rPr>
      </w:pPr>
    </w:p>
    <w:p w:rsidR="00A276CD" w:rsidRDefault="00A276CD" w:rsidP="00A276CD">
      <w:pPr>
        <w:rPr>
          <w:sz w:val="24"/>
          <w:szCs w:val="24"/>
        </w:rPr>
      </w:pPr>
      <w:r>
        <w:rPr>
          <w:sz w:val="24"/>
          <w:szCs w:val="24"/>
        </w:rPr>
        <w:t xml:space="preserve">The workshop of the meeting of the Ancram Town Board was opened by Supervisor Lutz at 6:00pm. </w:t>
      </w:r>
    </w:p>
    <w:p w:rsidR="00A276CD" w:rsidRDefault="00A276CD" w:rsidP="00A276CD">
      <w:pPr>
        <w:rPr>
          <w:sz w:val="24"/>
          <w:szCs w:val="24"/>
        </w:rPr>
      </w:pPr>
    </w:p>
    <w:p w:rsidR="00A276CD" w:rsidRDefault="00A276CD" w:rsidP="00A276CD">
      <w:pPr>
        <w:rPr>
          <w:sz w:val="24"/>
          <w:szCs w:val="24"/>
        </w:rPr>
      </w:pPr>
      <w:r>
        <w:rPr>
          <w:sz w:val="24"/>
          <w:szCs w:val="24"/>
        </w:rPr>
        <w:t xml:space="preserve">Mr. Steve Olyha, town Budget Officer, gave a power point presentation on the budget process and possible changes for the 2027 Town Budget. </w:t>
      </w:r>
    </w:p>
    <w:p w:rsidR="00A276CD" w:rsidRDefault="00A276CD" w:rsidP="00A276CD">
      <w:pPr>
        <w:rPr>
          <w:sz w:val="24"/>
          <w:szCs w:val="24"/>
        </w:rPr>
      </w:pPr>
    </w:p>
    <w:p w:rsidR="00A276CD" w:rsidRDefault="00A276CD" w:rsidP="00A276CD">
      <w:pPr>
        <w:rPr>
          <w:sz w:val="24"/>
          <w:szCs w:val="24"/>
        </w:rPr>
      </w:pPr>
      <w:r>
        <w:rPr>
          <w:sz w:val="24"/>
          <w:szCs w:val="24"/>
        </w:rPr>
        <w:t xml:space="preserve">Councilwoman </w:t>
      </w:r>
      <w:proofErr w:type="spellStart"/>
      <w:r>
        <w:rPr>
          <w:sz w:val="24"/>
          <w:szCs w:val="24"/>
        </w:rPr>
        <w:t>Boice</w:t>
      </w:r>
      <w:proofErr w:type="spellEnd"/>
      <w:r>
        <w:rPr>
          <w:sz w:val="24"/>
          <w:szCs w:val="24"/>
        </w:rPr>
        <w:t xml:space="preserve"> asked if the grant money for the Pavilion and the Salt Shed were included in the numbers. Mr. Olyha said they were not allotted for in the numbers.</w:t>
      </w:r>
    </w:p>
    <w:p w:rsidR="00A276CD" w:rsidRDefault="00A276CD" w:rsidP="00A276CD">
      <w:pPr>
        <w:rPr>
          <w:sz w:val="24"/>
          <w:szCs w:val="24"/>
        </w:rPr>
      </w:pPr>
    </w:p>
    <w:p w:rsidR="00A276CD" w:rsidRDefault="00A276CD" w:rsidP="00A276CD">
      <w:pPr>
        <w:rPr>
          <w:sz w:val="24"/>
          <w:szCs w:val="24"/>
        </w:rPr>
      </w:pPr>
      <w:r>
        <w:rPr>
          <w:sz w:val="24"/>
          <w:szCs w:val="24"/>
        </w:rPr>
        <w:t>Supervisor Lutz noted that Sales Tax was up a small amount in the last check for 2026.</w:t>
      </w:r>
    </w:p>
    <w:p w:rsidR="00A276CD" w:rsidRDefault="00A276CD" w:rsidP="00A276CD">
      <w:pPr>
        <w:rPr>
          <w:sz w:val="24"/>
          <w:szCs w:val="24"/>
        </w:rPr>
      </w:pPr>
    </w:p>
    <w:p w:rsidR="00A276CD" w:rsidRDefault="00A276CD" w:rsidP="00A276CD">
      <w:pPr>
        <w:rPr>
          <w:sz w:val="24"/>
          <w:szCs w:val="24"/>
        </w:rPr>
      </w:pPr>
      <w:r>
        <w:rPr>
          <w:sz w:val="24"/>
          <w:szCs w:val="24"/>
        </w:rPr>
        <w:t>Mr. Olyha reported that the CHIPS road repair money was increased by $20K in 2026.</w:t>
      </w:r>
    </w:p>
    <w:p w:rsidR="00A276CD" w:rsidRDefault="00A276CD" w:rsidP="00A276CD">
      <w:pPr>
        <w:rPr>
          <w:sz w:val="24"/>
          <w:szCs w:val="24"/>
        </w:rPr>
      </w:pPr>
    </w:p>
    <w:p w:rsidR="00A276CD" w:rsidRDefault="00A276CD" w:rsidP="00A276CD">
      <w:pPr>
        <w:rPr>
          <w:sz w:val="24"/>
          <w:szCs w:val="24"/>
        </w:rPr>
      </w:pPr>
      <w:r>
        <w:rPr>
          <w:sz w:val="24"/>
          <w:szCs w:val="24"/>
        </w:rPr>
        <w:t xml:space="preserve">Councilwoman </w:t>
      </w:r>
      <w:proofErr w:type="spellStart"/>
      <w:r>
        <w:rPr>
          <w:sz w:val="24"/>
          <w:szCs w:val="24"/>
        </w:rPr>
        <w:t>Boice</w:t>
      </w:r>
      <w:proofErr w:type="spellEnd"/>
      <w:r>
        <w:rPr>
          <w:sz w:val="24"/>
          <w:szCs w:val="24"/>
        </w:rPr>
        <w:t xml:space="preserve"> asked if there was a way to predict what the numbers will look like in 2028 if the budget is increased this year. Mr. Olyha said possibly it will be clearer once the budget process is started.</w:t>
      </w:r>
    </w:p>
    <w:p w:rsidR="00A276CD" w:rsidRDefault="00A276CD" w:rsidP="00A276CD">
      <w:pPr>
        <w:rPr>
          <w:sz w:val="24"/>
          <w:szCs w:val="24"/>
        </w:rPr>
      </w:pPr>
    </w:p>
    <w:p w:rsidR="00A276CD" w:rsidRDefault="00A276CD" w:rsidP="00A276CD">
      <w:pPr>
        <w:rPr>
          <w:sz w:val="24"/>
          <w:szCs w:val="24"/>
        </w:rPr>
      </w:pPr>
      <w:r>
        <w:rPr>
          <w:sz w:val="24"/>
          <w:szCs w:val="24"/>
        </w:rPr>
        <w:t xml:space="preserve">The board members discussed whether a workshop meeting is needed every month. Councilman </w:t>
      </w:r>
      <w:proofErr w:type="spellStart"/>
      <w:r>
        <w:rPr>
          <w:sz w:val="24"/>
          <w:szCs w:val="24"/>
        </w:rPr>
        <w:t>Boice</w:t>
      </w:r>
      <w:proofErr w:type="spellEnd"/>
      <w:r>
        <w:rPr>
          <w:sz w:val="24"/>
          <w:szCs w:val="24"/>
        </w:rPr>
        <w:t xml:space="preserve"> felt that the town board is discussing the same items twice in the same night. The board thought that moving the workshop to 6:30 may be a suggestion.</w:t>
      </w:r>
    </w:p>
    <w:p w:rsidR="00A276CD" w:rsidRDefault="00A276CD" w:rsidP="00A276CD">
      <w:pPr>
        <w:rPr>
          <w:sz w:val="24"/>
          <w:szCs w:val="24"/>
        </w:rPr>
      </w:pPr>
    </w:p>
    <w:p w:rsidR="00A276CD" w:rsidRDefault="00A276CD" w:rsidP="00A276CD">
      <w:pPr>
        <w:rPr>
          <w:sz w:val="24"/>
          <w:szCs w:val="24"/>
        </w:rPr>
      </w:pPr>
      <w:r>
        <w:rPr>
          <w:sz w:val="24"/>
          <w:szCs w:val="24"/>
        </w:rPr>
        <w:t xml:space="preserve">There being no more items to discuss, a motion was made by Councilwoman Gold and seconded by Councilwoman </w:t>
      </w:r>
      <w:proofErr w:type="spellStart"/>
      <w:r>
        <w:rPr>
          <w:sz w:val="24"/>
          <w:szCs w:val="24"/>
        </w:rPr>
        <w:t>Boice</w:t>
      </w:r>
      <w:proofErr w:type="spellEnd"/>
      <w:r>
        <w:rPr>
          <w:sz w:val="24"/>
          <w:szCs w:val="24"/>
        </w:rPr>
        <w:t xml:space="preserve"> to adjourn the meeting. Motion carried.</w:t>
      </w:r>
    </w:p>
    <w:p w:rsidR="00A276CD" w:rsidRDefault="00A276CD" w:rsidP="00A276CD">
      <w:pPr>
        <w:rPr>
          <w:sz w:val="24"/>
          <w:szCs w:val="24"/>
        </w:rPr>
      </w:pPr>
    </w:p>
    <w:p w:rsidR="00A276CD" w:rsidRDefault="00A276CD" w:rsidP="00A276CD">
      <w:pPr>
        <w:rPr>
          <w:sz w:val="24"/>
          <w:szCs w:val="24"/>
        </w:rPr>
      </w:pPr>
      <w:r>
        <w:rPr>
          <w:sz w:val="24"/>
          <w:szCs w:val="24"/>
        </w:rPr>
        <w:t>Submitted by,</w:t>
      </w:r>
    </w:p>
    <w:p w:rsidR="00A276CD" w:rsidRDefault="00A276CD" w:rsidP="00A276CD">
      <w:pPr>
        <w:rPr>
          <w:sz w:val="24"/>
          <w:szCs w:val="24"/>
        </w:rPr>
      </w:pPr>
    </w:p>
    <w:p w:rsidR="00A276CD" w:rsidRDefault="00A276CD" w:rsidP="00A276CD">
      <w:pPr>
        <w:rPr>
          <w:sz w:val="24"/>
          <w:szCs w:val="24"/>
        </w:rPr>
      </w:pPr>
    </w:p>
    <w:p w:rsidR="00A276CD" w:rsidRDefault="00A276CD" w:rsidP="00A276CD">
      <w:pPr>
        <w:rPr>
          <w:sz w:val="24"/>
          <w:szCs w:val="24"/>
        </w:rPr>
      </w:pPr>
      <w:r>
        <w:rPr>
          <w:sz w:val="24"/>
          <w:szCs w:val="24"/>
        </w:rPr>
        <w:t>Monica R Cleveland, RMC</w:t>
      </w:r>
    </w:p>
    <w:p w:rsidR="00A276CD" w:rsidRPr="00A276CD" w:rsidRDefault="00A276CD" w:rsidP="00A276CD">
      <w:pPr>
        <w:rPr>
          <w:sz w:val="24"/>
          <w:szCs w:val="24"/>
        </w:rPr>
      </w:pPr>
      <w:r>
        <w:rPr>
          <w:sz w:val="24"/>
          <w:szCs w:val="24"/>
        </w:rPr>
        <w:t>Ancram Town Clerk</w:t>
      </w:r>
      <w:bookmarkStart w:id="0" w:name="_GoBack"/>
      <w:bookmarkEnd w:id="0"/>
    </w:p>
    <w:sectPr w:rsidR="00A276CD" w:rsidRPr="00A27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6CD"/>
    <w:rsid w:val="00645252"/>
    <w:rsid w:val="006D3D74"/>
    <w:rsid w:val="0083569A"/>
    <w:rsid w:val="00A276CD"/>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B007A"/>
  <w15:chartTrackingRefBased/>
  <w15:docId w15:val="{F96DB7C7-39CE-47C3-A5E0-8118FB921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cleveland\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openxmlformats.org/package/2006/metadata/core-properties"/>
    <ds:schemaRef ds:uri="http://purl.org/dc/terms/"/>
    <ds:schemaRef ds:uri="http://schemas.microsoft.com/office/infopath/2007/PartnerControls"/>
    <ds:schemaRef ds:uri="4873beb7-5857-4685-be1f-d57550cc96cc"/>
    <ds:schemaRef ds:uri="http://purl.org/dc/dcmitype/"/>
    <ds:schemaRef ds:uri="http://schemas.microsoft.com/office/2006/documentManagement/types"/>
    <ds:schemaRef ds:uri="http://www.w3.org/XML/1998/namespace"/>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9</TotalTime>
  <Pages>1</Pages>
  <Words>221</Words>
  <Characters>1264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Cleveland</dc:creator>
  <cp:keywords/>
  <dc:description/>
  <cp:lastModifiedBy>Monica Cleveland</cp:lastModifiedBy>
  <cp:revision>1</cp:revision>
  <dcterms:created xsi:type="dcterms:W3CDTF">2026-07-15T16:07:00Z</dcterms:created>
  <dcterms:modified xsi:type="dcterms:W3CDTF">2026-07-15T16:16:00Z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