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204E" w:rsidRDefault="004008EE" w:rsidP="004008EE">
      <w:pPr>
        <w:jc w:val="center"/>
        <w:rPr>
          <w:b/>
          <w:sz w:val="28"/>
          <w:szCs w:val="28"/>
        </w:rPr>
      </w:pPr>
      <w:r>
        <w:rPr>
          <w:b/>
          <w:sz w:val="28"/>
          <w:szCs w:val="28"/>
        </w:rPr>
        <w:t>Town of Ancram</w:t>
      </w:r>
    </w:p>
    <w:p w:rsidR="004008EE" w:rsidRDefault="004008EE" w:rsidP="004008EE">
      <w:pPr>
        <w:jc w:val="center"/>
        <w:rPr>
          <w:b/>
          <w:sz w:val="28"/>
          <w:szCs w:val="28"/>
        </w:rPr>
      </w:pPr>
      <w:r>
        <w:rPr>
          <w:b/>
          <w:sz w:val="28"/>
          <w:szCs w:val="28"/>
        </w:rPr>
        <w:t>Town Board</w:t>
      </w:r>
    </w:p>
    <w:p w:rsidR="004008EE" w:rsidRDefault="004008EE" w:rsidP="004008EE">
      <w:pPr>
        <w:jc w:val="center"/>
        <w:rPr>
          <w:b/>
          <w:sz w:val="28"/>
          <w:szCs w:val="28"/>
        </w:rPr>
      </w:pPr>
      <w:r>
        <w:rPr>
          <w:b/>
          <w:sz w:val="28"/>
          <w:szCs w:val="28"/>
        </w:rPr>
        <w:t>Workshop</w:t>
      </w:r>
    </w:p>
    <w:p w:rsidR="004008EE" w:rsidRDefault="004008EE" w:rsidP="004008EE">
      <w:pPr>
        <w:jc w:val="center"/>
        <w:rPr>
          <w:b/>
          <w:sz w:val="28"/>
          <w:szCs w:val="28"/>
        </w:rPr>
      </w:pPr>
      <w:r>
        <w:rPr>
          <w:b/>
          <w:sz w:val="28"/>
          <w:szCs w:val="28"/>
        </w:rPr>
        <w:t>April 23, 2026</w:t>
      </w:r>
    </w:p>
    <w:p w:rsidR="004008EE" w:rsidRDefault="004008EE" w:rsidP="004008EE">
      <w:pPr>
        <w:jc w:val="center"/>
        <w:rPr>
          <w:b/>
          <w:sz w:val="28"/>
          <w:szCs w:val="28"/>
        </w:rPr>
      </w:pPr>
    </w:p>
    <w:p w:rsidR="004008EE" w:rsidRDefault="004008EE" w:rsidP="004008EE">
      <w:pPr>
        <w:jc w:val="both"/>
        <w:rPr>
          <w:sz w:val="24"/>
          <w:szCs w:val="24"/>
        </w:rPr>
      </w:pPr>
      <w:r>
        <w:rPr>
          <w:b/>
          <w:sz w:val="24"/>
          <w:szCs w:val="24"/>
        </w:rPr>
        <w:t>Present:</w:t>
      </w:r>
      <w:r>
        <w:rPr>
          <w:b/>
          <w:sz w:val="24"/>
          <w:szCs w:val="24"/>
        </w:rPr>
        <w:tab/>
      </w:r>
      <w:r>
        <w:rPr>
          <w:sz w:val="24"/>
          <w:szCs w:val="24"/>
        </w:rPr>
        <w:t>Supervisor Colleen Lutz</w:t>
      </w:r>
      <w:r>
        <w:rPr>
          <w:sz w:val="24"/>
          <w:szCs w:val="24"/>
        </w:rPr>
        <w:tab/>
      </w:r>
      <w:r>
        <w:rPr>
          <w:sz w:val="24"/>
          <w:szCs w:val="24"/>
        </w:rPr>
        <w:tab/>
        <w:t xml:space="preserve">Councilman David </w:t>
      </w:r>
      <w:proofErr w:type="spellStart"/>
      <w:r>
        <w:rPr>
          <w:sz w:val="24"/>
          <w:szCs w:val="24"/>
        </w:rPr>
        <w:t>Boice</w:t>
      </w:r>
      <w:proofErr w:type="spellEnd"/>
    </w:p>
    <w:p w:rsidR="004008EE" w:rsidRDefault="004008EE" w:rsidP="004008EE">
      <w:pPr>
        <w:jc w:val="both"/>
        <w:rPr>
          <w:sz w:val="24"/>
          <w:szCs w:val="24"/>
        </w:rPr>
      </w:pPr>
      <w:r>
        <w:rPr>
          <w:sz w:val="24"/>
          <w:szCs w:val="24"/>
        </w:rPr>
        <w:tab/>
      </w:r>
      <w:r>
        <w:rPr>
          <w:sz w:val="24"/>
          <w:szCs w:val="24"/>
        </w:rPr>
        <w:tab/>
        <w:t>Councilwoman Amy Gold</w:t>
      </w:r>
      <w:r>
        <w:rPr>
          <w:sz w:val="24"/>
          <w:szCs w:val="24"/>
        </w:rPr>
        <w:tab/>
      </w:r>
      <w:r>
        <w:rPr>
          <w:sz w:val="24"/>
          <w:szCs w:val="24"/>
        </w:rPr>
        <w:tab/>
        <w:t xml:space="preserve">Councilwoman Jennifer </w:t>
      </w:r>
      <w:proofErr w:type="spellStart"/>
      <w:r>
        <w:rPr>
          <w:sz w:val="24"/>
          <w:szCs w:val="24"/>
        </w:rPr>
        <w:t>Boice</w:t>
      </w:r>
      <w:proofErr w:type="spellEnd"/>
    </w:p>
    <w:p w:rsidR="004008EE" w:rsidRDefault="004008EE" w:rsidP="004008EE">
      <w:pPr>
        <w:jc w:val="both"/>
        <w:rPr>
          <w:sz w:val="24"/>
          <w:szCs w:val="24"/>
        </w:rPr>
      </w:pPr>
      <w:r>
        <w:rPr>
          <w:sz w:val="24"/>
          <w:szCs w:val="24"/>
        </w:rPr>
        <w:tab/>
      </w:r>
      <w:r>
        <w:rPr>
          <w:sz w:val="24"/>
          <w:szCs w:val="24"/>
        </w:rPr>
        <w:tab/>
        <w:t>Town Clerk Monica Cleveland</w:t>
      </w:r>
    </w:p>
    <w:p w:rsidR="004008EE" w:rsidRDefault="004008EE" w:rsidP="004008EE">
      <w:pPr>
        <w:pBdr>
          <w:bottom w:val="single" w:sz="12" w:space="1" w:color="auto"/>
        </w:pBdr>
        <w:jc w:val="both"/>
        <w:rPr>
          <w:sz w:val="24"/>
          <w:szCs w:val="24"/>
        </w:rPr>
      </w:pPr>
      <w:r>
        <w:rPr>
          <w:sz w:val="24"/>
          <w:szCs w:val="24"/>
        </w:rPr>
        <w:tab/>
      </w:r>
      <w:r>
        <w:rPr>
          <w:sz w:val="24"/>
          <w:szCs w:val="24"/>
        </w:rPr>
        <w:tab/>
        <w:t>Highway Superintendent James Miller</w:t>
      </w:r>
    </w:p>
    <w:p w:rsidR="004008EE" w:rsidRDefault="004008EE" w:rsidP="004008EE">
      <w:pPr>
        <w:jc w:val="both"/>
        <w:rPr>
          <w:sz w:val="24"/>
          <w:szCs w:val="24"/>
        </w:rPr>
      </w:pPr>
    </w:p>
    <w:p w:rsidR="004008EE" w:rsidRDefault="004008EE" w:rsidP="004008EE">
      <w:pPr>
        <w:jc w:val="both"/>
        <w:rPr>
          <w:sz w:val="24"/>
          <w:szCs w:val="24"/>
        </w:rPr>
      </w:pPr>
      <w:r>
        <w:rPr>
          <w:sz w:val="24"/>
          <w:szCs w:val="24"/>
        </w:rPr>
        <w:t>The workshop was called to order at 6:00pm.</w:t>
      </w:r>
    </w:p>
    <w:p w:rsidR="004008EE" w:rsidRDefault="004008EE" w:rsidP="004008EE">
      <w:pPr>
        <w:jc w:val="both"/>
        <w:rPr>
          <w:sz w:val="24"/>
          <w:szCs w:val="24"/>
        </w:rPr>
      </w:pPr>
    </w:p>
    <w:p w:rsidR="004008EE" w:rsidRDefault="004008EE" w:rsidP="004008EE">
      <w:pPr>
        <w:jc w:val="both"/>
        <w:rPr>
          <w:sz w:val="24"/>
          <w:szCs w:val="24"/>
        </w:rPr>
      </w:pPr>
      <w:r>
        <w:rPr>
          <w:sz w:val="24"/>
          <w:szCs w:val="24"/>
        </w:rPr>
        <w:t xml:space="preserve">Mr. Doug Larson addressed the board. He is a property owner in </w:t>
      </w:r>
      <w:proofErr w:type="spellStart"/>
      <w:r>
        <w:rPr>
          <w:sz w:val="24"/>
          <w:szCs w:val="24"/>
        </w:rPr>
        <w:t>Ancramdale</w:t>
      </w:r>
      <w:proofErr w:type="spellEnd"/>
      <w:r>
        <w:rPr>
          <w:sz w:val="24"/>
          <w:szCs w:val="24"/>
        </w:rPr>
        <w:t xml:space="preserve"> who is an architect by trade. He is familiar with working with planning boards. He encouraged the board to look at the zoning in regards to mixed use buildings and permitted uses. He noted that he felt density should also be addressed. He gave many areas he was concerned with in the Ancram zoning. They included buffers, abandonment of a non-use and the fact that in environmental levels, the town has gone past NYS levels. Councilman </w:t>
      </w:r>
      <w:proofErr w:type="spellStart"/>
      <w:r>
        <w:rPr>
          <w:sz w:val="24"/>
          <w:szCs w:val="24"/>
        </w:rPr>
        <w:t>Boice</w:t>
      </w:r>
      <w:proofErr w:type="spellEnd"/>
      <w:r>
        <w:rPr>
          <w:sz w:val="24"/>
          <w:szCs w:val="24"/>
        </w:rPr>
        <w:t xml:space="preserve"> what Mr. Larson has seen in other towns. Mr. Larson said that other similar towns are fairly suburban in their zoning. Mr. </w:t>
      </w:r>
      <w:proofErr w:type="spellStart"/>
      <w:r>
        <w:rPr>
          <w:sz w:val="24"/>
          <w:szCs w:val="24"/>
        </w:rPr>
        <w:t>Boice</w:t>
      </w:r>
      <w:proofErr w:type="spellEnd"/>
      <w:r>
        <w:rPr>
          <w:sz w:val="24"/>
          <w:szCs w:val="24"/>
        </w:rPr>
        <w:t xml:space="preserve"> said that he has been looking at </w:t>
      </w:r>
      <w:proofErr w:type="gramStart"/>
      <w:r>
        <w:rPr>
          <w:sz w:val="24"/>
          <w:szCs w:val="24"/>
        </w:rPr>
        <w:t>other</w:t>
      </w:r>
      <w:proofErr w:type="gramEnd"/>
      <w:r>
        <w:rPr>
          <w:sz w:val="24"/>
          <w:szCs w:val="24"/>
        </w:rPr>
        <w:t xml:space="preserve"> towns zoning regs and that Ancram is by far the largest. He felt that the town should move towards zoning that is in line with allowing affordable housing. Councilwoman </w:t>
      </w:r>
      <w:proofErr w:type="spellStart"/>
      <w:r>
        <w:rPr>
          <w:sz w:val="24"/>
          <w:szCs w:val="24"/>
        </w:rPr>
        <w:t>Boice</w:t>
      </w:r>
      <w:proofErr w:type="spellEnd"/>
      <w:r>
        <w:rPr>
          <w:sz w:val="24"/>
          <w:szCs w:val="24"/>
        </w:rPr>
        <w:t xml:space="preserve"> asked Mr. Larson if he had any thoughts on how to simplify </w:t>
      </w:r>
      <w:proofErr w:type="spellStart"/>
      <w:r>
        <w:rPr>
          <w:sz w:val="24"/>
          <w:szCs w:val="24"/>
        </w:rPr>
        <w:t>Ancram’s</w:t>
      </w:r>
      <w:proofErr w:type="spellEnd"/>
      <w:r>
        <w:rPr>
          <w:sz w:val="24"/>
          <w:szCs w:val="24"/>
        </w:rPr>
        <w:t xml:space="preserve"> zoning. Mr. Larson said that he has watched some of the ZRC meetings and he is not sure on the direction of the group. He questioned how topics come to the floor and if there are agenda ideas. Councilman </w:t>
      </w:r>
      <w:proofErr w:type="spellStart"/>
      <w:r>
        <w:rPr>
          <w:sz w:val="24"/>
          <w:szCs w:val="24"/>
        </w:rPr>
        <w:t>Boice</w:t>
      </w:r>
      <w:proofErr w:type="spellEnd"/>
      <w:r>
        <w:rPr>
          <w:sz w:val="24"/>
          <w:szCs w:val="24"/>
        </w:rPr>
        <w:t xml:space="preserve"> felt that the ZRC should be getting the guidance directly from the Town Board and not the town planner. Mr. Larson also felt that the town should not blindly follow consultants. Ms. Bonnie </w:t>
      </w:r>
      <w:proofErr w:type="spellStart"/>
      <w:r>
        <w:rPr>
          <w:sz w:val="24"/>
          <w:szCs w:val="24"/>
        </w:rPr>
        <w:t>Hundt</w:t>
      </w:r>
      <w:proofErr w:type="spellEnd"/>
      <w:r>
        <w:rPr>
          <w:sz w:val="24"/>
          <w:szCs w:val="24"/>
        </w:rPr>
        <w:t xml:space="preserve">, a ZRC member, addressed the board. She said that the committee gets their remits from the planning board, the building inspector, the CAC. The committee discusses many issues and always come to an agreement. They, she said, are not looking at making huge changes to the zoning. The next item they are looking at is affordable housing. </w:t>
      </w:r>
    </w:p>
    <w:p w:rsidR="004008EE" w:rsidRDefault="004008EE" w:rsidP="004008EE">
      <w:pPr>
        <w:jc w:val="both"/>
        <w:rPr>
          <w:sz w:val="24"/>
          <w:szCs w:val="24"/>
        </w:rPr>
      </w:pPr>
    </w:p>
    <w:p w:rsidR="004008EE" w:rsidRDefault="004008EE" w:rsidP="004008EE">
      <w:pPr>
        <w:jc w:val="both"/>
        <w:rPr>
          <w:sz w:val="24"/>
          <w:szCs w:val="24"/>
        </w:rPr>
      </w:pPr>
      <w:r>
        <w:rPr>
          <w:sz w:val="24"/>
          <w:szCs w:val="24"/>
        </w:rPr>
        <w:t>The town will participate in the June Flag Day parade in Hudson this year.</w:t>
      </w:r>
    </w:p>
    <w:p w:rsidR="004008EE" w:rsidRDefault="004008EE" w:rsidP="004008EE">
      <w:pPr>
        <w:jc w:val="both"/>
        <w:rPr>
          <w:sz w:val="24"/>
          <w:szCs w:val="24"/>
        </w:rPr>
      </w:pPr>
    </w:p>
    <w:p w:rsidR="004008EE" w:rsidRDefault="00CC1BFB" w:rsidP="004008EE">
      <w:pPr>
        <w:jc w:val="both"/>
        <w:rPr>
          <w:sz w:val="24"/>
          <w:szCs w:val="24"/>
        </w:rPr>
      </w:pPr>
      <w:r>
        <w:rPr>
          <w:sz w:val="24"/>
          <w:szCs w:val="24"/>
        </w:rPr>
        <w:t xml:space="preserve">The topic of planting a town hall meadow has been pulled from discussion as the group has pulled their request and shifted it to a private location. Councilwoman </w:t>
      </w:r>
      <w:proofErr w:type="spellStart"/>
      <w:r>
        <w:rPr>
          <w:sz w:val="24"/>
          <w:szCs w:val="24"/>
        </w:rPr>
        <w:t>Boice</w:t>
      </w:r>
      <w:proofErr w:type="spellEnd"/>
      <w:r>
        <w:rPr>
          <w:sz w:val="24"/>
          <w:szCs w:val="24"/>
        </w:rPr>
        <w:t xml:space="preserve"> suggested the Library as a spot. </w:t>
      </w:r>
    </w:p>
    <w:p w:rsidR="00CC1BFB" w:rsidRDefault="00CC1BFB" w:rsidP="004008EE">
      <w:pPr>
        <w:jc w:val="both"/>
        <w:rPr>
          <w:sz w:val="24"/>
          <w:szCs w:val="24"/>
        </w:rPr>
      </w:pPr>
    </w:p>
    <w:p w:rsidR="00CC1BFB" w:rsidRDefault="00CC1BFB" w:rsidP="004008EE">
      <w:pPr>
        <w:jc w:val="both"/>
        <w:rPr>
          <w:sz w:val="24"/>
          <w:szCs w:val="24"/>
        </w:rPr>
      </w:pPr>
      <w:r>
        <w:rPr>
          <w:sz w:val="24"/>
          <w:szCs w:val="24"/>
        </w:rPr>
        <w:t xml:space="preserve">The board discussed the building locks and the phone system. Supervisor Lutz is looking for a new quote for the lock system and will be soliciting quotes for a new phone system. She suggested that these items be included in the budgeting process for next year. </w:t>
      </w:r>
    </w:p>
    <w:p w:rsidR="00CC1BFB" w:rsidRDefault="00CC1BFB" w:rsidP="004008EE">
      <w:pPr>
        <w:jc w:val="both"/>
        <w:rPr>
          <w:sz w:val="24"/>
          <w:szCs w:val="24"/>
        </w:rPr>
      </w:pPr>
    </w:p>
    <w:p w:rsidR="00CC1BFB" w:rsidRDefault="00CC1BFB" w:rsidP="004008EE">
      <w:pPr>
        <w:jc w:val="both"/>
        <w:rPr>
          <w:sz w:val="24"/>
          <w:szCs w:val="24"/>
        </w:rPr>
      </w:pPr>
      <w:r>
        <w:rPr>
          <w:sz w:val="24"/>
          <w:szCs w:val="24"/>
        </w:rPr>
        <w:t xml:space="preserve">The town board reviewed the pavilion rules and regulations. There have been no changes to them since the October meeting. Councilwoman </w:t>
      </w:r>
      <w:proofErr w:type="spellStart"/>
      <w:r>
        <w:rPr>
          <w:sz w:val="24"/>
          <w:szCs w:val="24"/>
        </w:rPr>
        <w:t>Boice</w:t>
      </w:r>
      <w:proofErr w:type="spellEnd"/>
      <w:r>
        <w:rPr>
          <w:sz w:val="24"/>
          <w:szCs w:val="24"/>
        </w:rPr>
        <w:t xml:space="preserve"> suggested adding a right to refuse or terminate </w:t>
      </w:r>
      <w:r>
        <w:rPr>
          <w:sz w:val="24"/>
          <w:szCs w:val="24"/>
        </w:rPr>
        <w:lastRenderedPageBreak/>
        <w:t xml:space="preserve">the event. Councilman </w:t>
      </w:r>
      <w:proofErr w:type="spellStart"/>
      <w:r>
        <w:rPr>
          <w:sz w:val="24"/>
          <w:szCs w:val="24"/>
        </w:rPr>
        <w:t>Boice</w:t>
      </w:r>
      <w:proofErr w:type="spellEnd"/>
      <w:r>
        <w:rPr>
          <w:sz w:val="24"/>
          <w:szCs w:val="24"/>
        </w:rPr>
        <w:t xml:space="preserve"> questioned how to contact a representative when someone is using the pavilion and reminded the board that the area is used for parking overflow when the Fire Department is holding an event. William Baker asked if there would be a requirement for a rider to be submitted if the property is being used for a large event. Mrs. Lutz said that the property is insured for this. It was also suggested that there be a </w:t>
      </w:r>
      <w:proofErr w:type="gramStart"/>
      <w:r>
        <w:rPr>
          <w:sz w:val="24"/>
          <w:szCs w:val="24"/>
        </w:rPr>
        <w:t>two week</w:t>
      </w:r>
      <w:proofErr w:type="gramEnd"/>
      <w:r>
        <w:rPr>
          <w:sz w:val="24"/>
          <w:szCs w:val="24"/>
        </w:rPr>
        <w:t xml:space="preserve"> lead time to use the pavilion. </w:t>
      </w:r>
    </w:p>
    <w:p w:rsidR="00CC1BFB" w:rsidRDefault="00CC1BFB" w:rsidP="004008EE">
      <w:pPr>
        <w:jc w:val="both"/>
        <w:rPr>
          <w:sz w:val="24"/>
          <w:szCs w:val="24"/>
        </w:rPr>
      </w:pPr>
    </w:p>
    <w:p w:rsidR="00CC1BFB" w:rsidRDefault="00CC1BFB" w:rsidP="004008EE">
      <w:pPr>
        <w:jc w:val="both"/>
        <w:rPr>
          <w:sz w:val="24"/>
          <w:szCs w:val="24"/>
        </w:rPr>
      </w:pPr>
      <w:r>
        <w:rPr>
          <w:sz w:val="24"/>
          <w:szCs w:val="24"/>
        </w:rPr>
        <w:t xml:space="preserve">There being no more business to discuss, there was a motion made by Councilwoman </w:t>
      </w:r>
      <w:proofErr w:type="spellStart"/>
      <w:r>
        <w:rPr>
          <w:sz w:val="24"/>
          <w:szCs w:val="24"/>
        </w:rPr>
        <w:t>Boice</w:t>
      </w:r>
      <w:proofErr w:type="spellEnd"/>
      <w:r>
        <w:rPr>
          <w:sz w:val="24"/>
          <w:szCs w:val="24"/>
        </w:rPr>
        <w:t xml:space="preserve"> and seconded by Councilwoman Gold to close the workshop. Carried.</w:t>
      </w:r>
    </w:p>
    <w:p w:rsidR="00CC1BFB" w:rsidRDefault="00CC1BFB" w:rsidP="004008EE">
      <w:pPr>
        <w:jc w:val="both"/>
        <w:rPr>
          <w:sz w:val="24"/>
          <w:szCs w:val="24"/>
        </w:rPr>
      </w:pPr>
    </w:p>
    <w:p w:rsidR="00CC1BFB" w:rsidRDefault="00CC1BFB" w:rsidP="004008EE">
      <w:pPr>
        <w:jc w:val="both"/>
        <w:rPr>
          <w:sz w:val="24"/>
          <w:szCs w:val="24"/>
        </w:rPr>
      </w:pPr>
    </w:p>
    <w:p w:rsidR="00CC1BFB" w:rsidRDefault="00CC1BFB" w:rsidP="004008EE">
      <w:pPr>
        <w:jc w:val="both"/>
        <w:rPr>
          <w:sz w:val="24"/>
          <w:szCs w:val="24"/>
        </w:rPr>
      </w:pPr>
      <w:r>
        <w:rPr>
          <w:sz w:val="24"/>
          <w:szCs w:val="24"/>
        </w:rPr>
        <w:t>Submitted by,</w:t>
      </w:r>
    </w:p>
    <w:p w:rsidR="00CC1BFB" w:rsidRDefault="00CC1BFB" w:rsidP="004008EE">
      <w:pPr>
        <w:jc w:val="both"/>
        <w:rPr>
          <w:sz w:val="24"/>
          <w:szCs w:val="24"/>
        </w:rPr>
      </w:pPr>
    </w:p>
    <w:p w:rsidR="00CC1BFB" w:rsidRDefault="00CC1BFB" w:rsidP="004008EE">
      <w:pPr>
        <w:jc w:val="both"/>
        <w:rPr>
          <w:sz w:val="24"/>
          <w:szCs w:val="24"/>
        </w:rPr>
      </w:pPr>
    </w:p>
    <w:p w:rsidR="00CC1BFB" w:rsidRDefault="00CC1BFB" w:rsidP="004008EE">
      <w:pPr>
        <w:jc w:val="both"/>
        <w:rPr>
          <w:sz w:val="24"/>
          <w:szCs w:val="24"/>
        </w:rPr>
      </w:pPr>
      <w:r>
        <w:rPr>
          <w:sz w:val="24"/>
          <w:szCs w:val="24"/>
        </w:rPr>
        <w:t>Monica R. Cleveland, RMC</w:t>
      </w:r>
    </w:p>
    <w:p w:rsidR="00CC1BFB" w:rsidRPr="004008EE" w:rsidRDefault="00CC1BFB" w:rsidP="004008EE">
      <w:pPr>
        <w:jc w:val="both"/>
        <w:rPr>
          <w:sz w:val="24"/>
          <w:szCs w:val="24"/>
        </w:rPr>
      </w:pPr>
      <w:r>
        <w:rPr>
          <w:sz w:val="24"/>
          <w:szCs w:val="24"/>
        </w:rPr>
        <w:t>Ancram Town Clerk</w:t>
      </w:r>
      <w:bookmarkStart w:id="0" w:name="_GoBack"/>
      <w:bookmarkEnd w:id="0"/>
    </w:p>
    <w:sectPr w:rsidR="00CC1BFB" w:rsidRPr="00400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8EE"/>
    <w:rsid w:val="004008EE"/>
    <w:rsid w:val="00645252"/>
    <w:rsid w:val="006D3D74"/>
    <w:rsid w:val="0083569A"/>
    <w:rsid w:val="00A9204E"/>
    <w:rsid w:val="00CC1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1970F"/>
  <w15:chartTrackingRefBased/>
  <w15:docId w15:val="{A126D945-9956-4183-94F3-177DF58BA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eveland\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purl.org/dc/elements/1.1/"/>
    <ds:schemaRef ds:uri="4873beb7-5857-4685-be1f-d57550cc96cc"/>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20</TotalTime>
  <Pages>2</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Cleveland</dc:creator>
  <cp:keywords/>
  <dc:description/>
  <cp:lastModifiedBy>Monica Cleveland</cp:lastModifiedBy>
  <cp:revision>1</cp:revision>
  <dcterms:created xsi:type="dcterms:W3CDTF">2026-05-21T20:32:00Z</dcterms:created>
  <dcterms:modified xsi:type="dcterms:W3CDTF">2026-05-21T20:52:00Z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