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61D5" w:rsidRPr="003661D5" w:rsidRDefault="003661D5" w:rsidP="003661D5">
      <w:pPr>
        <w:jc w:val="center"/>
        <w:rPr>
          <w:b/>
        </w:rPr>
      </w:pPr>
      <w:r w:rsidRPr="003661D5">
        <w:rPr>
          <w:b/>
        </w:rPr>
        <w:t>Town of Ancram</w:t>
      </w:r>
    </w:p>
    <w:p w:rsidR="003661D5" w:rsidRPr="003661D5" w:rsidRDefault="003661D5" w:rsidP="003661D5">
      <w:pPr>
        <w:jc w:val="center"/>
        <w:rPr>
          <w:b/>
        </w:rPr>
      </w:pPr>
      <w:r w:rsidRPr="003661D5">
        <w:rPr>
          <w:b/>
        </w:rPr>
        <w:t>Town Board</w:t>
      </w:r>
    </w:p>
    <w:p w:rsidR="003661D5" w:rsidRPr="003661D5" w:rsidRDefault="003661D5" w:rsidP="003661D5">
      <w:pPr>
        <w:jc w:val="center"/>
        <w:rPr>
          <w:b/>
        </w:rPr>
      </w:pPr>
      <w:r w:rsidRPr="003661D5">
        <w:rPr>
          <w:b/>
        </w:rPr>
        <w:t>Workshop</w:t>
      </w:r>
    </w:p>
    <w:p w:rsidR="003661D5" w:rsidRPr="003661D5" w:rsidRDefault="003661D5" w:rsidP="003661D5">
      <w:pPr>
        <w:jc w:val="center"/>
        <w:rPr>
          <w:b/>
        </w:rPr>
      </w:pPr>
      <w:r w:rsidRPr="003661D5">
        <w:rPr>
          <w:b/>
        </w:rPr>
        <w:t>April 23, 2026</w:t>
      </w:r>
    </w:p>
    <w:p w:rsidR="003661D5" w:rsidRDefault="003661D5" w:rsidP="003661D5">
      <w:pPr>
        <w:rPr>
          <w:b/>
        </w:rPr>
      </w:pPr>
    </w:p>
    <w:p w:rsidR="003661D5" w:rsidRPr="003661D5" w:rsidRDefault="003661D5" w:rsidP="003661D5">
      <w:r w:rsidRPr="003661D5">
        <w:rPr>
          <w:b/>
        </w:rPr>
        <w:t>Present:</w:t>
      </w:r>
      <w:r w:rsidRPr="003661D5">
        <w:rPr>
          <w:b/>
        </w:rPr>
        <w:tab/>
      </w:r>
      <w:r w:rsidRPr="003661D5">
        <w:t>Supervisor Colleen Lutz</w:t>
      </w:r>
      <w:r w:rsidRPr="003661D5">
        <w:tab/>
      </w:r>
      <w:r w:rsidRPr="003661D5">
        <w:tab/>
      </w:r>
      <w:r>
        <w:tab/>
      </w:r>
      <w:r w:rsidRPr="003661D5">
        <w:t xml:space="preserve">Councilman David </w:t>
      </w:r>
      <w:proofErr w:type="spellStart"/>
      <w:r w:rsidRPr="003661D5">
        <w:t>Boice</w:t>
      </w:r>
      <w:proofErr w:type="spellEnd"/>
    </w:p>
    <w:p w:rsidR="003661D5" w:rsidRPr="003661D5" w:rsidRDefault="003661D5" w:rsidP="003661D5">
      <w:pPr>
        <w:ind w:left="720" w:firstLine="720"/>
      </w:pPr>
      <w:r w:rsidRPr="003661D5">
        <w:t>Councilwoman Amy Gold</w:t>
      </w:r>
      <w:r w:rsidRPr="003661D5">
        <w:tab/>
      </w:r>
      <w:r w:rsidRPr="003661D5">
        <w:tab/>
        <w:t xml:space="preserve">Councilwoman Jennifer </w:t>
      </w:r>
      <w:proofErr w:type="spellStart"/>
      <w:r w:rsidRPr="003661D5">
        <w:t>Boice</w:t>
      </w:r>
      <w:proofErr w:type="spellEnd"/>
    </w:p>
    <w:p w:rsidR="003661D5" w:rsidRPr="003661D5" w:rsidRDefault="003661D5" w:rsidP="003661D5">
      <w:pPr>
        <w:ind w:left="720" w:firstLine="720"/>
      </w:pPr>
      <w:r w:rsidRPr="003661D5">
        <w:t>Town Clerk Monica Cleveland</w:t>
      </w:r>
    </w:p>
    <w:p w:rsidR="003661D5" w:rsidRDefault="003661D5" w:rsidP="003661D5">
      <w:pPr>
        <w:pBdr>
          <w:bottom w:val="single" w:sz="12" w:space="1" w:color="auto"/>
        </w:pBdr>
        <w:ind w:left="720" w:firstLine="720"/>
      </w:pPr>
      <w:r w:rsidRPr="003661D5">
        <w:t>Highway Superintendent James Miller</w:t>
      </w:r>
    </w:p>
    <w:p w:rsidR="003661D5" w:rsidRDefault="003661D5" w:rsidP="003661D5"/>
    <w:p w:rsidR="003661D5" w:rsidRDefault="003661D5" w:rsidP="003661D5">
      <w:r>
        <w:t>The regular meeting of the Ancram Town Board was called to order by Supervisor Lutz at 7:00pm with a salute to the flag.</w:t>
      </w:r>
    </w:p>
    <w:p w:rsidR="003661D5" w:rsidRDefault="003661D5" w:rsidP="003661D5"/>
    <w:p w:rsidR="003661D5" w:rsidRDefault="003661D5" w:rsidP="003661D5">
      <w:r>
        <w:t xml:space="preserve">Supervisor Lutz asked if there were any items on the agenda which any member needed to recuse themselves from. Councilwoman </w:t>
      </w:r>
      <w:proofErr w:type="spellStart"/>
      <w:r>
        <w:t>Boice</w:t>
      </w:r>
      <w:proofErr w:type="spellEnd"/>
      <w:r>
        <w:t xml:space="preserve"> said that she had one item and if the item comes to the floor she will recuse herself then.</w:t>
      </w:r>
    </w:p>
    <w:p w:rsidR="003661D5" w:rsidRDefault="003661D5" w:rsidP="003661D5"/>
    <w:p w:rsidR="003661D5" w:rsidRDefault="003661D5" w:rsidP="003661D5">
      <w:r>
        <w:t xml:space="preserve">A motion was made by Councilman </w:t>
      </w:r>
      <w:proofErr w:type="spellStart"/>
      <w:r>
        <w:t>Boice</w:t>
      </w:r>
      <w:proofErr w:type="spellEnd"/>
      <w:r>
        <w:t xml:space="preserve"> and seconded by Councilwoman Gold to accept the minutes of the previous meetings as read and placed on the record. Motion carried. </w:t>
      </w:r>
    </w:p>
    <w:p w:rsidR="003661D5" w:rsidRDefault="003661D5" w:rsidP="003661D5"/>
    <w:p w:rsidR="003661D5" w:rsidRPr="003661D5" w:rsidRDefault="003661D5" w:rsidP="003661D5">
      <w:pPr>
        <w:rPr>
          <w:b/>
        </w:rPr>
      </w:pPr>
      <w:r>
        <w:rPr>
          <w:b/>
        </w:rPr>
        <w:t>Supervisors Report</w:t>
      </w:r>
    </w:p>
    <w:p w:rsidR="003661D5" w:rsidRPr="003661D5" w:rsidRDefault="003661D5" w:rsidP="003661D5">
      <w:pPr>
        <w:rPr>
          <w:i/>
        </w:rPr>
      </w:pPr>
      <w:r w:rsidRPr="003661D5">
        <w:rPr>
          <w:i/>
        </w:rPr>
        <w:t xml:space="preserve">From the Desk of the Supervisor: ***Please note: These are not official minutes. The official town minutes can be found on the website: www.ancramny.org/town-board Workshop- The town board continued discussing the language of the 2004 Escrow Law to remove the Town Clerk as the party responsible for tracking escrow accounts. Additionally, the Board discussed how the escrow could be set more equitably. The discussion about the 250th celebration was tabled until next meeting in April. The Kids Camp director, Taylor Price, gave a brief presentation and overview of the 2026 camp programming. The camp will run for six weeks July 6th-August 14th. On Thursday’s, the camp will take field trips and Taylor also hope to bring back themed weeks such as holiday week. The Camp Board will be working on improving the parking, moving the toilet, potential for allowing kids to bring a bagged lunch, and ensuring the STEM Bus is held at the Town Hall. The Assessor, Rene </w:t>
      </w:r>
      <w:proofErr w:type="spellStart"/>
      <w:r w:rsidRPr="003661D5">
        <w:rPr>
          <w:i/>
        </w:rPr>
        <w:t>Deleuw</w:t>
      </w:r>
      <w:proofErr w:type="spellEnd"/>
      <w:r w:rsidRPr="003661D5">
        <w:rPr>
          <w:i/>
        </w:rPr>
        <w:t xml:space="preserve">, gave a quick presentation to the Board about trending through NYS to help bring the equalization rate back up closer to 100%. Columbia County has one of the highest home median values in NYS. In 2023, the equalization rate was 100%, because of the re-evaluation. As of the end of 2025, the rate had dropped to 90% and is projected to fall to 80% if home sales continue their current trend. While assessed values may go up, it does not necessarily mean that taxes go up, and the hope is that the overall tax rate will go down. Joe Brown, CSCTF Co-Chair, presented the idea of a Town-wide Tag Sale. The Town Hall was projected to be the best location, with increased parking and bathrooms. A late spring, early summer date is preferable as people start to clean out their homes. The rain date of August 8th was suggested because that is National Tag Sale Day. The goal was to keep useable items out of the landfill. Regular Meeting- The supervisor gave a brief report about the county Public Safety and Public Works Committees. She also discussed the Pine Plains Central School Building Utilization Committee meetings. Highway Superintendent Jim Miller gave the report for the highway department. He also reported that he would like to attend Highway School. The Town Clerk and Tax Collector Monica Cleveland gave the report for the town clerk’s office. She also reported that she would like to attend the NYS Clerks Association Conference. Councilmember Jennifer </w:t>
      </w:r>
      <w:proofErr w:type="spellStart"/>
      <w:r w:rsidRPr="003661D5">
        <w:rPr>
          <w:i/>
        </w:rPr>
        <w:t>Boice</w:t>
      </w:r>
      <w:proofErr w:type="spellEnd"/>
      <w:r w:rsidRPr="003661D5">
        <w:rPr>
          <w:i/>
        </w:rPr>
        <w:t xml:space="preserve"> reported that she would be collaborating with the Camp Board and Taylor Price to make some improvements as noted in the workshop meeting. She also indicated that she had been interviewing for additional lifeguards and would like to have at least one older guard WSI certified. Councilmember Amy </w:t>
      </w:r>
      <w:r w:rsidRPr="003661D5">
        <w:rPr>
          <w:i/>
        </w:rPr>
        <w:lastRenderedPageBreak/>
        <w:t xml:space="preserve">Gold reported on the website designer/consultant contract with </w:t>
      </w:r>
      <w:proofErr w:type="spellStart"/>
      <w:r w:rsidRPr="003661D5">
        <w:rPr>
          <w:i/>
        </w:rPr>
        <w:t>CivicPlus</w:t>
      </w:r>
      <w:proofErr w:type="spellEnd"/>
      <w:r w:rsidRPr="003661D5">
        <w:rPr>
          <w:i/>
        </w:rPr>
        <w:t xml:space="preserve"> and that it had been executed. The vendor would be starting work in April. Ancram Neighbors Helping Neighbors met with </w:t>
      </w:r>
      <w:proofErr w:type="spellStart"/>
      <w:r w:rsidRPr="003661D5">
        <w:rPr>
          <w:i/>
        </w:rPr>
        <w:t>Steelbow</w:t>
      </w:r>
      <w:proofErr w:type="spellEnd"/>
      <w:r w:rsidRPr="003661D5">
        <w:rPr>
          <w:i/>
        </w:rPr>
        <w:t xml:space="preserve"> Farm, and they will be helping with the Food Pantry. She also reported that she was coordinating a Senior’s Day with the CC Office for the Aging to help connect seniors and caregivers with programs offered in the county. Council member David </w:t>
      </w:r>
      <w:proofErr w:type="spellStart"/>
      <w:r w:rsidRPr="003661D5">
        <w:rPr>
          <w:i/>
        </w:rPr>
        <w:t>Boice</w:t>
      </w:r>
      <w:proofErr w:type="spellEnd"/>
      <w:r w:rsidRPr="003661D5">
        <w:rPr>
          <w:i/>
        </w:rPr>
        <w:t xml:space="preserve"> shared his experience while attending a planning board meeting. He felt that the Town could do better when collaborating with consultants and property owners, especially when affordable housing is involved. Old Business items were discussed, including Kids Camp Fees and Escrow Law Revisions. New business items were discussed, including ZRC appointments and Trending Assessments. The Board approved resolutions for both the Town Clerk and The Highway Superintendent to attend their respective conferences and trainings. Several members of the public reported the actions of the ZRC, its purpose, and alignment with the Comprehensive Plan.</w:t>
      </w:r>
    </w:p>
    <w:p w:rsidR="00A9204E" w:rsidRDefault="00A9204E" w:rsidP="003661D5">
      <w:pPr>
        <w:jc w:val="center"/>
      </w:pPr>
    </w:p>
    <w:p w:rsidR="003661D5" w:rsidRDefault="003661D5" w:rsidP="003661D5">
      <w:pPr>
        <w:rPr>
          <w:b/>
        </w:rPr>
      </w:pPr>
      <w:r>
        <w:rPr>
          <w:b/>
        </w:rPr>
        <w:t>Highway Report</w:t>
      </w:r>
    </w:p>
    <w:p w:rsidR="003661D5" w:rsidRDefault="003661D5" w:rsidP="003661D5">
      <w:pPr>
        <w:rPr>
          <w:i/>
        </w:rPr>
      </w:pPr>
      <w:r>
        <w:t>*</w:t>
      </w:r>
      <w:r>
        <w:rPr>
          <w:i/>
        </w:rPr>
        <w:t xml:space="preserve">We Have Conducted snow and or ice operations on 7 separate days in March. This included snow, icing or cleaning up drifting from winds. </w:t>
      </w:r>
    </w:p>
    <w:p w:rsidR="003661D5" w:rsidRDefault="003661D5" w:rsidP="003661D5">
      <w:pPr>
        <w:rPr>
          <w:i/>
        </w:rPr>
      </w:pPr>
      <w:r>
        <w:rPr>
          <w:i/>
        </w:rPr>
        <w:t>*We have completed sweeping residual sand from roads.</w:t>
      </w:r>
    </w:p>
    <w:p w:rsidR="003661D5" w:rsidRDefault="003661D5" w:rsidP="003661D5">
      <w:pPr>
        <w:rPr>
          <w:i/>
        </w:rPr>
      </w:pPr>
      <w:r>
        <w:rPr>
          <w:i/>
        </w:rPr>
        <w:t>*Have been trimming trees and tree work. We will be doing ditch work on various roads.</w:t>
      </w:r>
    </w:p>
    <w:p w:rsidR="003661D5" w:rsidRDefault="003661D5" w:rsidP="003661D5">
      <w:pPr>
        <w:rPr>
          <w:i/>
        </w:rPr>
      </w:pPr>
      <w:r>
        <w:rPr>
          <w:i/>
        </w:rPr>
        <w:t>*Took delivery of 200 tons of salt to have in storage going into next winter. By doing this, we will avoid an all but certain price increase on next years state bid and more importantly, have it on hand.</w:t>
      </w:r>
    </w:p>
    <w:p w:rsidR="003661D5" w:rsidRDefault="003661D5" w:rsidP="003661D5">
      <w:pPr>
        <w:rPr>
          <w:i/>
        </w:rPr>
      </w:pPr>
      <w:r>
        <w:rPr>
          <w:i/>
        </w:rPr>
        <w:t xml:space="preserve">*Have had to enlist the services of a wildlife trapper to remove troublesome beavers </w:t>
      </w:r>
      <w:r w:rsidR="00D94EB6">
        <w:rPr>
          <w:i/>
        </w:rPr>
        <w:t>from 2 locations to prevent flooding due to their relentless activity plugging culvert pipes.</w:t>
      </w:r>
    </w:p>
    <w:p w:rsidR="00D94EB6" w:rsidRDefault="00D94EB6" w:rsidP="003661D5">
      <w:pPr>
        <w:rPr>
          <w:i/>
        </w:rPr>
      </w:pPr>
      <w:r>
        <w:rPr>
          <w:i/>
        </w:rPr>
        <w:t>*Have been doing ditch work on E Ancram and Over Mountain Roads.</w:t>
      </w:r>
    </w:p>
    <w:p w:rsidR="00D94EB6" w:rsidRDefault="00D94EB6" w:rsidP="003661D5">
      <w:pPr>
        <w:rPr>
          <w:i/>
        </w:rPr>
      </w:pPr>
      <w:r>
        <w:rPr>
          <w:i/>
        </w:rPr>
        <w:t xml:space="preserve">*I’ll probably be forced to scale back paving projects this year due to the asphalt price increases and fuel surcharges. Along the same topic, our fuel prices are way up as well. The much higher prices, coupled with the higher usage has our fuel budget half gone with nine months to go in the budget year. Also, we still don’t know how much CHIPS money will be available from the state this year due to no state budget yet. Even if we do receive more funding, it will be gobbled up by price increases. </w:t>
      </w:r>
    </w:p>
    <w:p w:rsidR="00D94EB6" w:rsidRDefault="00D94EB6" w:rsidP="003661D5">
      <w:pPr>
        <w:rPr>
          <w:i/>
        </w:rPr>
      </w:pPr>
    </w:p>
    <w:p w:rsidR="00D94EB6" w:rsidRDefault="00D94EB6" w:rsidP="003661D5">
      <w:pPr>
        <w:rPr>
          <w:b/>
          <w:i/>
        </w:rPr>
      </w:pPr>
      <w:r>
        <w:rPr>
          <w:b/>
          <w:i/>
        </w:rPr>
        <w:t>Town Clerk</w:t>
      </w:r>
    </w:p>
    <w:p w:rsidR="00D94EB6" w:rsidRDefault="00D94EB6" w:rsidP="003661D5">
      <w:r>
        <w:t xml:space="preserve">The town clerk gave a report on her NYSTCA conference. She also noted that </w:t>
      </w:r>
      <w:proofErr w:type="spellStart"/>
      <w:r>
        <w:t>Merekat</w:t>
      </w:r>
      <w:proofErr w:type="spellEnd"/>
      <w:r>
        <w:t xml:space="preserve"> was in the building and that the mouse situation is now under control.</w:t>
      </w:r>
    </w:p>
    <w:p w:rsidR="00D94EB6" w:rsidRDefault="00D94EB6" w:rsidP="003661D5"/>
    <w:p w:rsidR="00D94EB6" w:rsidRDefault="00D94EB6" w:rsidP="003661D5">
      <w:pPr>
        <w:rPr>
          <w:b/>
        </w:rPr>
      </w:pPr>
      <w:r>
        <w:rPr>
          <w:b/>
        </w:rPr>
        <w:t>Board Member Reports</w:t>
      </w:r>
    </w:p>
    <w:p w:rsidR="00D94EB6" w:rsidRDefault="00D94EB6" w:rsidP="003661D5">
      <w:r>
        <w:t xml:space="preserve">Councilwoman </w:t>
      </w:r>
      <w:proofErr w:type="spellStart"/>
      <w:r>
        <w:t>Boice</w:t>
      </w:r>
      <w:proofErr w:type="spellEnd"/>
      <w:r>
        <w:t xml:space="preserve"> said that there will be roadside cleanup bags available at the town hall. She said that </w:t>
      </w:r>
      <w:r w:rsidR="002C0FE5">
        <w:t>people can contact the highway garage for pickup of the bags.</w:t>
      </w:r>
    </w:p>
    <w:p w:rsidR="002C0FE5" w:rsidRDefault="002C0FE5" w:rsidP="003661D5"/>
    <w:p w:rsidR="002C0FE5" w:rsidRDefault="002C0FE5" w:rsidP="003661D5">
      <w:r>
        <w:t xml:space="preserve">Councilwoman </w:t>
      </w:r>
      <w:proofErr w:type="spellStart"/>
      <w:r>
        <w:t>Boice</w:t>
      </w:r>
      <w:proofErr w:type="spellEnd"/>
      <w:r>
        <w:t xml:space="preserve"> said that she is scheduling a CPR course for residents. It will be a Saturday. She has possible sponsors to help offset some of the costs. </w:t>
      </w:r>
    </w:p>
    <w:p w:rsidR="002C0FE5" w:rsidRDefault="002C0FE5" w:rsidP="003661D5"/>
    <w:p w:rsidR="002C0FE5" w:rsidRDefault="002C0FE5" w:rsidP="003661D5">
      <w:r>
        <w:t xml:space="preserve">Councilwoman </w:t>
      </w:r>
      <w:proofErr w:type="spellStart"/>
      <w:r>
        <w:t>Boice</w:t>
      </w:r>
      <w:proofErr w:type="spellEnd"/>
      <w:r>
        <w:t xml:space="preserve"> is advertising for older lifeguards who are 18+. She noted that this is challenging. </w:t>
      </w:r>
    </w:p>
    <w:p w:rsidR="002C0FE5" w:rsidRDefault="002C0FE5" w:rsidP="003661D5"/>
    <w:p w:rsidR="00C0408C" w:rsidRDefault="002C0FE5" w:rsidP="003661D5">
      <w:r>
        <w:t xml:space="preserve">Councilwoman Gold gave an update on Senior day. The Office of the Aging is involved. The event will take place in July and will be for Ancram seniors and caregivers. There will be </w:t>
      </w:r>
      <w:r w:rsidR="00C0408C">
        <w:t xml:space="preserve">guest speakers, lunch will be served and there will be activities. </w:t>
      </w:r>
    </w:p>
    <w:p w:rsidR="00C0408C" w:rsidRDefault="00C0408C" w:rsidP="003661D5"/>
    <w:p w:rsidR="00C0408C" w:rsidRDefault="00C0408C" w:rsidP="003661D5">
      <w:r>
        <w:t xml:space="preserve">Councilwoman Gold gave an intersection update. Central Hudson has moved the poles and are waiting on the other companies to move their lines to the new poles. Councilman </w:t>
      </w:r>
      <w:proofErr w:type="spellStart"/>
      <w:r>
        <w:t>Boice</w:t>
      </w:r>
      <w:proofErr w:type="spellEnd"/>
      <w:r>
        <w:t xml:space="preserve"> asked if they are moving the steel pole. Mrs. Gold said she didn’t think so. </w:t>
      </w:r>
    </w:p>
    <w:p w:rsidR="00C0408C" w:rsidRDefault="00C0408C" w:rsidP="003661D5"/>
    <w:p w:rsidR="00C0408C" w:rsidRDefault="00C0408C" w:rsidP="003661D5">
      <w:r>
        <w:t xml:space="preserve">Councilman </w:t>
      </w:r>
      <w:proofErr w:type="spellStart"/>
      <w:r>
        <w:t>Boice</w:t>
      </w:r>
      <w:proofErr w:type="spellEnd"/>
      <w:r>
        <w:t xml:space="preserve"> announced that the Fire Company will be holding an open house on May 2</w:t>
      </w:r>
      <w:r w:rsidRPr="00C0408C">
        <w:rPr>
          <w:vertAlign w:val="superscript"/>
        </w:rPr>
        <w:t>nd</w:t>
      </w:r>
      <w:r>
        <w:t>.</w:t>
      </w:r>
    </w:p>
    <w:p w:rsidR="00C0408C" w:rsidRDefault="00C0408C" w:rsidP="003661D5"/>
    <w:p w:rsidR="00C0408C" w:rsidRDefault="00C0408C" w:rsidP="003661D5">
      <w:r>
        <w:t xml:space="preserve">Councilman </w:t>
      </w:r>
      <w:proofErr w:type="spellStart"/>
      <w:r>
        <w:t>Boice</w:t>
      </w:r>
      <w:proofErr w:type="spellEnd"/>
      <w:r>
        <w:t xml:space="preserve"> reported that the Fire Company has had two serious fully involved structure fires as well as a serious car accident on Route 22. At the Car accident, communications were difficult due to the lack of cell service. </w:t>
      </w:r>
    </w:p>
    <w:p w:rsidR="00C0408C" w:rsidRDefault="00C0408C" w:rsidP="003661D5"/>
    <w:p w:rsidR="00C0408C" w:rsidRDefault="00C0408C" w:rsidP="003661D5">
      <w:r>
        <w:t xml:space="preserve">Councilman </w:t>
      </w:r>
      <w:proofErr w:type="spellStart"/>
      <w:r>
        <w:t>Boice</w:t>
      </w:r>
      <w:proofErr w:type="spellEnd"/>
      <w:r>
        <w:t xml:space="preserve"> noted that the Burn Ban continues through the middle of May and that it is very dry out. </w:t>
      </w:r>
    </w:p>
    <w:p w:rsidR="00C0408C" w:rsidRDefault="00C0408C" w:rsidP="003661D5"/>
    <w:p w:rsidR="00C0408C" w:rsidRDefault="00C0408C" w:rsidP="003661D5">
      <w:r>
        <w:t xml:space="preserve">Councilman </w:t>
      </w:r>
      <w:proofErr w:type="spellStart"/>
      <w:r>
        <w:t>Boice</w:t>
      </w:r>
      <w:proofErr w:type="spellEnd"/>
      <w:r>
        <w:t xml:space="preserve"> noted that </w:t>
      </w:r>
      <w:proofErr w:type="spellStart"/>
      <w:r>
        <w:t>Ancrams</w:t>
      </w:r>
      <w:proofErr w:type="spellEnd"/>
      <w:r>
        <w:t xml:space="preserve"> Zoning regs are larger then any other town around and that this needs to be remedied. </w:t>
      </w:r>
    </w:p>
    <w:p w:rsidR="00C0408C" w:rsidRDefault="00C0408C" w:rsidP="003661D5"/>
    <w:p w:rsidR="00C0408C" w:rsidRDefault="00C0408C" w:rsidP="003661D5">
      <w:pPr>
        <w:rPr>
          <w:b/>
        </w:rPr>
      </w:pPr>
      <w:r>
        <w:rPr>
          <w:b/>
        </w:rPr>
        <w:t>Public Comment</w:t>
      </w:r>
    </w:p>
    <w:p w:rsidR="00C0408C" w:rsidRDefault="00C0408C" w:rsidP="003661D5">
      <w:r>
        <w:t xml:space="preserve">Mr. Ronan Moloney addressed the board. He thanked the fire department for all they did at the structure fire that took his house. He said that it was six minutes for the fire to become fully engulfed. At one point one of his daughter had become trapped while trying to retrieve a pet. He said that 60 firefighters were there for over four hours. He was grateful for the outpouring of support from the town. Councilwoman </w:t>
      </w:r>
      <w:proofErr w:type="spellStart"/>
      <w:r>
        <w:t>Boice</w:t>
      </w:r>
      <w:proofErr w:type="spellEnd"/>
      <w:r>
        <w:t xml:space="preserve"> said that the fire departments are working with the two families who have lost their homes and that Ancram is a great community. </w:t>
      </w:r>
    </w:p>
    <w:p w:rsidR="00C0408C" w:rsidRDefault="00C0408C" w:rsidP="003661D5"/>
    <w:p w:rsidR="00C0408C" w:rsidRDefault="00C0408C" w:rsidP="003661D5">
      <w:pPr>
        <w:rPr>
          <w:b/>
        </w:rPr>
      </w:pPr>
      <w:r>
        <w:rPr>
          <w:b/>
        </w:rPr>
        <w:t>Old Business</w:t>
      </w:r>
    </w:p>
    <w:p w:rsidR="00C0408C" w:rsidRDefault="00C0408C" w:rsidP="003661D5">
      <w:r>
        <w:t xml:space="preserve">Joe Brown gave an update on the 250 celebrations. There will be an article in the Ancram news and a possible town wide party in the fall. </w:t>
      </w:r>
    </w:p>
    <w:p w:rsidR="00C0408C" w:rsidRDefault="00C0408C" w:rsidP="003661D5"/>
    <w:p w:rsidR="00B76E42" w:rsidRDefault="00C0408C" w:rsidP="003661D5">
      <w:r>
        <w:t>Joe Brown gave an update on the town wide tag sale. It will be June 13</w:t>
      </w:r>
      <w:r w:rsidRPr="00C0408C">
        <w:rPr>
          <w:vertAlign w:val="superscript"/>
        </w:rPr>
        <w:t>th</w:t>
      </w:r>
      <w:r>
        <w:t xml:space="preserve"> at the town hall 9-3. A rain date of August 8</w:t>
      </w:r>
      <w:r w:rsidRPr="00C0408C">
        <w:rPr>
          <w:vertAlign w:val="superscript"/>
        </w:rPr>
        <w:t>th</w:t>
      </w:r>
      <w:r>
        <w:t xml:space="preserve"> has been set. This will be free for residents, a $20 fee for out of town. All money will be split </w:t>
      </w:r>
      <w:r w:rsidR="00B76E42">
        <w:t>between NHN, Fire Department and kids camp. There will possibly be a town map. The board was supportive of this.</w:t>
      </w:r>
    </w:p>
    <w:p w:rsidR="00B76E42" w:rsidRDefault="00B76E42" w:rsidP="003661D5"/>
    <w:p w:rsidR="00B76E42" w:rsidRDefault="00B76E42" w:rsidP="003661D5">
      <w:r>
        <w:t xml:space="preserve">A motion was made by Councilwoman </w:t>
      </w:r>
      <w:proofErr w:type="spellStart"/>
      <w:r>
        <w:t>Boice</w:t>
      </w:r>
      <w:proofErr w:type="spellEnd"/>
      <w:r>
        <w:t xml:space="preserve"> and seconded by Councilwoman Gold to approve the pavilion rules. Motion carried.</w:t>
      </w:r>
    </w:p>
    <w:p w:rsidR="00B76E42" w:rsidRDefault="00B76E42" w:rsidP="003661D5"/>
    <w:p w:rsidR="00B76E42" w:rsidRDefault="00B76E42" w:rsidP="003661D5">
      <w:r>
        <w:rPr>
          <w:b/>
        </w:rPr>
        <w:t>New Business</w:t>
      </w:r>
    </w:p>
    <w:p w:rsidR="00B76E42" w:rsidRDefault="00B76E42" w:rsidP="003661D5">
      <w:r>
        <w:t xml:space="preserve">The senior event, there will be more information to come. </w:t>
      </w:r>
    </w:p>
    <w:p w:rsidR="00B76E42" w:rsidRDefault="00B76E42" w:rsidP="003661D5"/>
    <w:p w:rsidR="00B76E42" w:rsidRDefault="00B76E42" w:rsidP="003661D5">
      <w:r>
        <w:t xml:space="preserve">Quotes will be sought for the phone system and the locking system. </w:t>
      </w:r>
    </w:p>
    <w:p w:rsidR="00B76E42" w:rsidRDefault="00B76E42" w:rsidP="003661D5"/>
    <w:p w:rsidR="00B76E42" w:rsidRDefault="00B76E42" w:rsidP="003661D5">
      <w:r>
        <w:t>The following was read into the record by Supervisor Lutz-</w:t>
      </w:r>
    </w:p>
    <w:p w:rsidR="00B76E42" w:rsidRDefault="00B76E42" w:rsidP="003661D5">
      <w:r>
        <w:rPr>
          <w:i/>
        </w:rPr>
        <w:t xml:space="preserve">For the past 30+ years David and Jennifer </w:t>
      </w:r>
      <w:proofErr w:type="spellStart"/>
      <w:r>
        <w:rPr>
          <w:i/>
        </w:rPr>
        <w:t>Boice</w:t>
      </w:r>
      <w:proofErr w:type="spellEnd"/>
      <w:r>
        <w:rPr>
          <w:i/>
        </w:rPr>
        <w:t xml:space="preserve"> have taken care of the Veterans Pool at Blass Field in Ancram. Most of the time, they did so on a volunteer basis. A few years ago, the town asked for bids for the care of the pool, no bids were received, except for </w:t>
      </w:r>
      <w:proofErr w:type="spellStart"/>
      <w:r>
        <w:rPr>
          <w:i/>
        </w:rPr>
        <w:t>Boice</w:t>
      </w:r>
      <w:proofErr w:type="spellEnd"/>
      <w:r>
        <w:rPr>
          <w:i/>
        </w:rPr>
        <w:t xml:space="preserve"> Home Care and they then became a contractor to the town to the town. This was years before they became elected town officials in the town. They have consistently provided services which include not only physical care of the pool (including preseason and post season cleaning and repairs), hiring and scheduling lifeguards for the season and organizing training. Due to the age of the pool and their institutional knowledge about the pool and staffing, it would be in the best interest of the Town to continue contracting with Jennifer </w:t>
      </w:r>
      <w:proofErr w:type="spellStart"/>
      <w:r>
        <w:rPr>
          <w:i/>
        </w:rPr>
        <w:t>Boice</w:t>
      </w:r>
      <w:proofErr w:type="spellEnd"/>
      <w:r>
        <w:rPr>
          <w:i/>
        </w:rPr>
        <w:t xml:space="preserve"> to manage the facility and payroll. </w:t>
      </w:r>
    </w:p>
    <w:p w:rsidR="00B76E42" w:rsidRDefault="00B76E42" w:rsidP="003661D5">
      <w:r>
        <w:lastRenderedPageBreak/>
        <w:t xml:space="preserve">A motion was made by Supervisor Lutz and seconded by Councilwoman Gold to continue to retain Mrs. </w:t>
      </w:r>
      <w:proofErr w:type="spellStart"/>
      <w:r>
        <w:t>Boice</w:t>
      </w:r>
      <w:proofErr w:type="spellEnd"/>
      <w:r>
        <w:t xml:space="preserve"> as the pool director. Motion carried with a recusal from Councilwoman </w:t>
      </w:r>
      <w:proofErr w:type="spellStart"/>
      <w:r>
        <w:t>Boice</w:t>
      </w:r>
      <w:proofErr w:type="spellEnd"/>
      <w:r>
        <w:t xml:space="preserve">. </w:t>
      </w:r>
    </w:p>
    <w:p w:rsidR="00B76E42" w:rsidRDefault="00B76E42" w:rsidP="003661D5"/>
    <w:p w:rsidR="00B76E42" w:rsidRDefault="00B76E42" w:rsidP="003661D5">
      <w:r>
        <w:t xml:space="preserve">Councilman </w:t>
      </w:r>
      <w:proofErr w:type="spellStart"/>
      <w:r>
        <w:t>Boice</w:t>
      </w:r>
      <w:proofErr w:type="spellEnd"/>
      <w:r>
        <w:t xml:space="preserve"> noted that they have been caring for the pool since before their daughter was born and she is 33 years old. It became a bid project when David became a town board member. They supply the pool with work other companies would not do. Jenn has been the director for 26-27 years. </w:t>
      </w:r>
    </w:p>
    <w:p w:rsidR="00B76E42" w:rsidRDefault="00B76E42" w:rsidP="003661D5"/>
    <w:p w:rsidR="003760BA" w:rsidRDefault="00B76E42" w:rsidP="003661D5">
      <w:r>
        <w:t xml:space="preserve">The planning and zoning board has hired from within the town hall Jessica Myers as the deputy PB clerk. Jesica is currently working as the court clerk. A motion was made to appoint </w:t>
      </w:r>
      <w:r w:rsidR="003760BA">
        <w:t xml:space="preserve">Jesica Myers to the Deputy Planning and Zoning Clerk position with a six month probation period. Motion carried. </w:t>
      </w:r>
    </w:p>
    <w:p w:rsidR="003760BA" w:rsidRDefault="003760BA" w:rsidP="003661D5"/>
    <w:p w:rsidR="003760BA" w:rsidRDefault="003760BA" w:rsidP="003661D5">
      <w:r>
        <w:t xml:space="preserve">A motion was made to appoint Finnigan </w:t>
      </w:r>
      <w:proofErr w:type="spellStart"/>
      <w:r>
        <w:t>Ferreboeuf</w:t>
      </w:r>
      <w:proofErr w:type="spellEnd"/>
      <w:r>
        <w:t xml:space="preserve"> to the Climate Smart Community Task Force by Councilwoman </w:t>
      </w:r>
      <w:proofErr w:type="spellStart"/>
      <w:r>
        <w:t>Boice</w:t>
      </w:r>
      <w:proofErr w:type="spellEnd"/>
      <w:r>
        <w:t xml:space="preserve"> and seconded by Councilwoman Gold. Motion carried.</w:t>
      </w:r>
    </w:p>
    <w:p w:rsidR="003760BA" w:rsidRDefault="003760BA" w:rsidP="003661D5"/>
    <w:p w:rsidR="003760BA" w:rsidRDefault="003760BA" w:rsidP="003661D5">
      <w:r>
        <w:t xml:space="preserve">A motion was made by Councilman </w:t>
      </w:r>
      <w:proofErr w:type="spellStart"/>
      <w:r>
        <w:t>Boice</w:t>
      </w:r>
      <w:proofErr w:type="spellEnd"/>
      <w:r>
        <w:t xml:space="preserve"> and seconded by Councilwoman Gold to approve the warrants and pay the bills. Motion carried.</w:t>
      </w:r>
    </w:p>
    <w:p w:rsidR="003760BA" w:rsidRDefault="003760BA" w:rsidP="003661D5"/>
    <w:p w:rsidR="003760BA" w:rsidRDefault="003760BA" w:rsidP="003661D5">
      <w:r>
        <w:t xml:space="preserve">A motion was made by Supervisor Lutz and seconded by Councilman </w:t>
      </w:r>
      <w:proofErr w:type="spellStart"/>
      <w:r>
        <w:t>Boice</w:t>
      </w:r>
      <w:proofErr w:type="spellEnd"/>
      <w:r>
        <w:t xml:space="preserve"> to enter into executive session to discussion related to proposed, pending or current litigation. Motion carried.</w:t>
      </w:r>
    </w:p>
    <w:p w:rsidR="003760BA" w:rsidRDefault="003760BA" w:rsidP="003661D5"/>
    <w:p w:rsidR="003760BA" w:rsidRDefault="003760BA" w:rsidP="003661D5">
      <w:r>
        <w:rPr>
          <w:b/>
        </w:rPr>
        <w:t>Executive Session</w:t>
      </w:r>
    </w:p>
    <w:p w:rsidR="003760BA" w:rsidRDefault="003760BA" w:rsidP="003661D5"/>
    <w:p w:rsidR="003760BA" w:rsidRDefault="003760BA" w:rsidP="003661D5">
      <w:r>
        <w:t xml:space="preserve">A motion was made by Supervisor Lutz and seconded by Councilwoman </w:t>
      </w:r>
      <w:proofErr w:type="spellStart"/>
      <w:r>
        <w:t>Boice</w:t>
      </w:r>
      <w:proofErr w:type="spellEnd"/>
      <w:r>
        <w:t xml:space="preserve"> to enter regular session. Motion carried.</w:t>
      </w:r>
    </w:p>
    <w:p w:rsidR="003760BA" w:rsidRDefault="003760BA" w:rsidP="003661D5"/>
    <w:p w:rsidR="003760BA" w:rsidRDefault="003760BA" w:rsidP="003661D5">
      <w:r>
        <w:t xml:space="preserve">A motion was made by Councilman </w:t>
      </w:r>
      <w:proofErr w:type="spellStart"/>
      <w:r>
        <w:t>Boice</w:t>
      </w:r>
      <w:proofErr w:type="spellEnd"/>
      <w:r>
        <w:t xml:space="preserve"> and seconded by Councilwoman Gold to adjourn the meeting. Motion carried.</w:t>
      </w:r>
    </w:p>
    <w:p w:rsidR="003760BA" w:rsidRDefault="003760BA" w:rsidP="003661D5"/>
    <w:p w:rsidR="003760BA" w:rsidRDefault="003760BA" w:rsidP="003661D5">
      <w:r>
        <w:t>Submitted by,</w:t>
      </w:r>
    </w:p>
    <w:p w:rsidR="003760BA" w:rsidRDefault="003760BA" w:rsidP="003661D5"/>
    <w:p w:rsidR="003760BA" w:rsidRDefault="003760BA" w:rsidP="003661D5"/>
    <w:p w:rsidR="003760BA" w:rsidRDefault="003760BA" w:rsidP="003661D5">
      <w:r>
        <w:t>Monica Cleveland, RMC</w:t>
      </w:r>
    </w:p>
    <w:p w:rsidR="002C0FE5" w:rsidRPr="00D94EB6" w:rsidRDefault="003760BA" w:rsidP="003661D5">
      <w:r>
        <w:t>Ancram Town Clerk</w:t>
      </w:r>
      <w:bookmarkStart w:id="0" w:name="_GoBack"/>
      <w:bookmarkEnd w:id="0"/>
      <w:r w:rsidR="002C0FE5">
        <w:t xml:space="preserve"> </w:t>
      </w:r>
    </w:p>
    <w:sectPr w:rsidR="002C0FE5" w:rsidRPr="00D94E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1D5"/>
    <w:rsid w:val="002C0FE5"/>
    <w:rsid w:val="003661D5"/>
    <w:rsid w:val="003760BA"/>
    <w:rsid w:val="00645252"/>
    <w:rsid w:val="006D3D74"/>
    <w:rsid w:val="0083569A"/>
    <w:rsid w:val="00A9204E"/>
    <w:rsid w:val="00B76E42"/>
    <w:rsid w:val="00C0408C"/>
    <w:rsid w:val="00D94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03A77"/>
  <w15:chartTrackingRefBased/>
  <w15:docId w15:val="{DB239608-854C-4B8A-A49C-BF835BF9D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leveland\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7FBDB1CC-CEFB-4E46-8174-1F0AA0D30B24}">
  <ds:schemaRefs>
    <ds:schemaRef ds:uri="http://purl.org/dc/elements/1.1/"/>
    <ds:schemaRef ds:uri="http://purl.org/dc/dcmitype/"/>
    <ds:schemaRef ds:uri="4873beb7-5857-4685-be1f-d57550cc96cc"/>
    <ds:schemaRef ds:uri="http://www.w3.org/XML/1998/namespace"/>
    <ds:schemaRef ds:uri="http://schemas.microsoft.com/office/2006/documentManagement/types"/>
    <ds:schemaRef ds:uri="http://purl.org/dc/terms/"/>
    <ds:schemaRef ds:uri="http://schemas.microsoft.com/office/2006/metadata/properties"/>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57</TotalTime>
  <Pages>4</Pages>
  <Words>1687</Words>
  <Characters>9616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Cleveland</dc:creator>
  <cp:keywords/>
  <dc:description/>
  <cp:lastModifiedBy>Monica Cleveland</cp:lastModifiedBy>
  <cp:revision>1</cp:revision>
  <dcterms:created xsi:type="dcterms:W3CDTF">2026-05-21T20:52:00Z</dcterms:created>
  <dcterms:modified xsi:type="dcterms:W3CDTF">2026-05-21T21:49:00Z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